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9773DB" w14:textId="77777777" w:rsidR="004A6499" w:rsidRPr="004A6499" w:rsidRDefault="004A6499" w:rsidP="004A6499">
      <w:pPr>
        <w:rPr>
          <w:rFonts w:eastAsia="Arial"/>
        </w:rPr>
      </w:pPr>
      <w:r w:rsidRPr="004A6499">
        <w:rPr>
          <w:rFonts w:eastAsia="Arial"/>
        </w:rPr>
        <w:t>Keyword: Dry cleaners in Knightsbridge</w:t>
      </w:r>
    </w:p>
    <w:p w14:paraId="6644777E" w14:textId="77777777" w:rsidR="004A6499" w:rsidRPr="004A6499" w:rsidRDefault="004A6499" w:rsidP="004A6499">
      <w:pPr>
        <w:rPr>
          <w:rFonts w:eastAsia="Arial"/>
        </w:rPr>
      </w:pPr>
    </w:p>
    <w:p w14:paraId="6BA8FC01" w14:textId="4EBCDCD5" w:rsidR="004A6499" w:rsidRDefault="004A6499" w:rsidP="004A6499">
      <w:pPr>
        <w:rPr>
          <w:rFonts w:eastAsia="Arial"/>
        </w:rPr>
      </w:pPr>
      <w:r w:rsidRPr="004A6499">
        <w:rPr>
          <w:rFonts w:eastAsia="Arial"/>
        </w:rPr>
        <w:t xml:space="preserve">Gold Dry Cleaners offer dry cleaning and laundry in Knightsbridge. This is a very high end and famous area which is home to many luxurious designers like Gucci, Prada and Hermes. </w:t>
      </w:r>
      <w:proofErr w:type="gramStart"/>
      <w:r w:rsidRPr="004A6499">
        <w:rPr>
          <w:rFonts w:eastAsia="Arial"/>
        </w:rPr>
        <w:t>Additionally,  it</w:t>
      </w:r>
      <w:proofErr w:type="gramEnd"/>
      <w:r w:rsidRPr="004A6499">
        <w:rPr>
          <w:rFonts w:eastAsia="Arial"/>
        </w:rPr>
        <w:t xml:space="preserve"> is home to many celebrities. Gold Dry Cleaners has offered dry cleaning in the area of Knightsbridge for more than 30 years. Our online platform is a new way in which customers can place orders with us. We have offered Knightsbridge the opportunity </w:t>
      </w:r>
      <w:proofErr w:type="gramStart"/>
      <w:r w:rsidRPr="004A6499">
        <w:rPr>
          <w:rFonts w:eastAsia="Arial"/>
        </w:rPr>
        <w:t>of  24</w:t>
      </w:r>
      <w:proofErr w:type="gramEnd"/>
      <w:r w:rsidRPr="004A6499">
        <w:rPr>
          <w:rFonts w:eastAsia="Arial"/>
        </w:rPr>
        <w:t>/7 dry cleaning.  Gold Dry Cleaners is the first dry cleaner to do so in Knightsbridge, which also operates its headquarters from the area as well.</w:t>
      </w:r>
    </w:p>
    <w:p w14:paraId="3E70AA53" w14:textId="77777777" w:rsidR="004A6499" w:rsidRPr="004A6499" w:rsidRDefault="004A6499" w:rsidP="004A6499">
      <w:pPr>
        <w:rPr>
          <w:rFonts w:eastAsia="Arial"/>
        </w:rPr>
      </w:pPr>
    </w:p>
    <w:p w14:paraId="4CD8AD65" w14:textId="189792C1" w:rsidR="004A6499" w:rsidRPr="004A6499" w:rsidRDefault="004A6499" w:rsidP="004A6499">
      <w:pPr>
        <w:rPr>
          <w:rFonts w:eastAsia="Arial"/>
        </w:rPr>
      </w:pPr>
      <w:r w:rsidRPr="004A6499">
        <w:rPr>
          <w:rFonts w:eastAsia="Arial"/>
        </w:rPr>
        <w:t xml:space="preserve">Dry cleaning is very important in Knightsbridge, as it’s a key location for dry cleaning and fashion as a whole. Dry cleaning is a very important part of fashion and Sloane Street is an integral hub to our industry; where we get most of our orders from.  </w:t>
      </w:r>
      <w:r w:rsidRPr="004A6499">
        <w:rPr>
          <w:rFonts w:eastAsia="Arial"/>
        </w:rPr>
        <w:t>Additionally,</w:t>
      </w:r>
      <w:r w:rsidRPr="004A6499">
        <w:rPr>
          <w:rFonts w:eastAsia="Arial"/>
        </w:rPr>
        <w:t xml:space="preserve"> this is a key part of Knightsbridge and is an iconic location in London.</w:t>
      </w:r>
    </w:p>
    <w:p w14:paraId="2F80DF6C" w14:textId="77777777" w:rsidR="004A6499" w:rsidRPr="004A6499" w:rsidRDefault="004A6499" w:rsidP="004A6499">
      <w:pPr>
        <w:rPr>
          <w:rFonts w:eastAsia="Arial"/>
        </w:rPr>
      </w:pPr>
    </w:p>
    <w:p w14:paraId="7E080301" w14:textId="036ADD90" w:rsidR="004A6499" w:rsidRPr="004A6499" w:rsidRDefault="004A6499" w:rsidP="004A6499">
      <w:pPr>
        <w:rPr>
          <w:rFonts w:eastAsia="Arial"/>
        </w:rPr>
      </w:pPr>
      <w:r w:rsidRPr="004A6499">
        <w:rPr>
          <w:rFonts w:eastAsia="Arial"/>
        </w:rPr>
        <w:t xml:space="preserve">Gold dry cleaners dry-cleans most of its dry cleaning in hydrocarbon dry cleaning machines. This allows us to know that there will be no risk of damaging </w:t>
      </w:r>
      <w:proofErr w:type="spellStart"/>
      <w:r w:rsidRPr="004A6499">
        <w:rPr>
          <w:rFonts w:eastAsia="Arial"/>
        </w:rPr>
        <w:t>colours</w:t>
      </w:r>
      <w:proofErr w:type="spellEnd"/>
      <w:r w:rsidRPr="004A6499">
        <w:rPr>
          <w:rFonts w:eastAsia="Arial"/>
        </w:rPr>
        <w:t xml:space="preserve"> or fabrics in the </w:t>
      </w:r>
      <w:r w:rsidRPr="004A6499">
        <w:rPr>
          <w:rFonts w:eastAsia="Arial"/>
        </w:rPr>
        <w:t>dry-cleaning</w:t>
      </w:r>
      <w:r w:rsidRPr="004A6499">
        <w:rPr>
          <w:rFonts w:eastAsia="Arial"/>
        </w:rPr>
        <w:t xml:space="preserve"> process as all hydrocarbon solvent is very light and does not damage garments. For an area like Knightsbridge it is important for us to use this </w:t>
      </w:r>
      <w:proofErr w:type="gramStart"/>
      <w:r w:rsidRPr="004A6499">
        <w:rPr>
          <w:rFonts w:eastAsia="Arial"/>
        </w:rPr>
        <w:t>dry cleaning</w:t>
      </w:r>
      <w:proofErr w:type="gramEnd"/>
      <w:r w:rsidRPr="004A6499">
        <w:rPr>
          <w:rFonts w:eastAsia="Arial"/>
        </w:rPr>
        <w:t xml:space="preserve"> machine, as when dealing with expensive garments the last thing you would want is something to go wrong. Dry cleaners in Knightsbridge are known for holding high standards. It is for this reason that Gold Dry Cleaners have </w:t>
      </w:r>
      <w:r w:rsidRPr="004A6499">
        <w:rPr>
          <w:rFonts w:eastAsia="Arial"/>
        </w:rPr>
        <w:t>5-star</w:t>
      </w:r>
      <w:r w:rsidRPr="004A6499">
        <w:rPr>
          <w:rFonts w:eastAsia="Arial"/>
        </w:rPr>
        <w:t xml:space="preserve"> reviews on Google as we uphold and maintain very high standards when it comes to dry cleaning.</w:t>
      </w:r>
    </w:p>
    <w:p w14:paraId="1468363A" w14:textId="77777777" w:rsidR="004A6499" w:rsidRPr="004A6499" w:rsidRDefault="004A6499" w:rsidP="004A6499">
      <w:pPr>
        <w:rPr>
          <w:rFonts w:eastAsia="Arial"/>
        </w:rPr>
      </w:pPr>
    </w:p>
    <w:p w14:paraId="7CF50218" w14:textId="3E9FFBE7" w:rsidR="004A6499" w:rsidRPr="004A6499" w:rsidRDefault="004A6499" w:rsidP="004A6499">
      <w:pPr>
        <w:rPr>
          <w:rFonts w:eastAsia="Arial"/>
        </w:rPr>
      </w:pPr>
      <w:r w:rsidRPr="004A6499">
        <w:rPr>
          <w:rFonts w:eastAsia="Arial"/>
        </w:rPr>
        <w:t xml:space="preserve">Gold Dry Cleaners are one of the cheapest dry cleaners in Knightsbridge as affordability along with quality is what we have been offering to our customers in the </w:t>
      </w:r>
      <w:r w:rsidRPr="004A6499">
        <w:rPr>
          <w:rFonts w:eastAsia="Arial"/>
        </w:rPr>
        <w:t>area for</w:t>
      </w:r>
      <w:r w:rsidRPr="004A6499">
        <w:rPr>
          <w:rFonts w:eastAsia="Arial"/>
        </w:rPr>
        <w:t xml:space="preserve"> more than 30 years. As our factory is based in Knightsbridge as well, offering same day dry cleaning is not a problem for us. For Gold Dry Cleaners it is imperative to make sure that its business holds a high standard</w:t>
      </w:r>
    </w:p>
    <w:p w14:paraId="5E5E474E" w14:textId="63629C65" w:rsidR="004A6499" w:rsidRPr="004A6499" w:rsidRDefault="004A6499" w:rsidP="004A6499">
      <w:pPr>
        <w:rPr>
          <w:rFonts w:eastAsia="Arial"/>
        </w:rPr>
      </w:pPr>
      <w:r w:rsidRPr="004A6499">
        <w:rPr>
          <w:rFonts w:eastAsia="Arial"/>
        </w:rPr>
        <w:t xml:space="preserve">as we have extremely important clients in Knightsbridge that provide Gold Dry Cleaners with very delicate dry cleaning. Express dry cleaning in Knightsbridge is very important as clients in the area have a very busy lifestyle. It is for this reason that Gold Dry Cleaners offers an express </w:t>
      </w:r>
      <w:r w:rsidRPr="004A6499">
        <w:rPr>
          <w:rFonts w:eastAsia="Arial"/>
        </w:rPr>
        <w:t>dry-cleaning</w:t>
      </w:r>
      <w:r w:rsidRPr="004A6499">
        <w:rPr>
          <w:rFonts w:eastAsia="Arial"/>
        </w:rPr>
        <w:t xml:space="preserve"> service, which takes a little as 2 hours to complete. Clients of Gold Dry Cleaners in Knightsbridge use this service often as it helps with their busy schedule. </w:t>
      </w:r>
      <w:r w:rsidRPr="004A6499">
        <w:rPr>
          <w:rFonts w:eastAsia="Arial"/>
        </w:rPr>
        <w:t>Additionally,</w:t>
      </w:r>
      <w:r w:rsidRPr="004A6499">
        <w:rPr>
          <w:rFonts w:eastAsia="Arial"/>
        </w:rPr>
        <w:t xml:space="preserve"> Gold Dry Cleaners offers a 24/7 dry cleaning service in Knightsbridge as some clients need dry cleaning done last minute and a traditional 9-5pm timing doesn’t suit their needs. Furthermore, Gold dry </w:t>
      </w:r>
      <w:r w:rsidRPr="004A6499">
        <w:rPr>
          <w:rFonts w:eastAsia="Arial"/>
        </w:rPr>
        <w:t>cleaner’s</w:t>
      </w:r>
      <w:r w:rsidRPr="004A6499">
        <w:rPr>
          <w:rFonts w:eastAsia="Arial"/>
        </w:rPr>
        <w:t xml:space="preserve"> laundry service is very popular among our clients in Knightsbridge. They enjoy the professionally pressed laundry finishing on their sheets. Our laundry service is famous within Knightsbridge and all sheet sizes including custom size beds are catered for at Gold Dry Cleaners factory in Knightsbridge. </w:t>
      </w:r>
    </w:p>
    <w:p w14:paraId="61E26D73" w14:textId="77777777" w:rsidR="004A6499" w:rsidRPr="004A6499" w:rsidRDefault="004A6499" w:rsidP="004A6499">
      <w:pPr>
        <w:rPr>
          <w:rFonts w:eastAsia="Arial"/>
        </w:rPr>
      </w:pPr>
    </w:p>
    <w:p w14:paraId="468DC71E" w14:textId="77777777" w:rsidR="004A6499" w:rsidRPr="004A6499" w:rsidRDefault="004A6499" w:rsidP="004A6499">
      <w:pPr>
        <w:rPr>
          <w:rFonts w:eastAsia="Arial"/>
        </w:rPr>
      </w:pPr>
      <w:r w:rsidRPr="004A6499">
        <w:rPr>
          <w:rFonts w:eastAsia="Arial"/>
        </w:rPr>
        <w:t xml:space="preserve"> </w:t>
      </w:r>
    </w:p>
    <w:p w14:paraId="481CAAC8" w14:textId="77777777" w:rsidR="004A6499" w:rsidRPr="004A6499" w:rsidRDefault="004A6499" w:rsidP="004A6499">
      <w:pPr>
        <w:rPr>
          <w:rFonts w:eastAsia="Arial"/>
        </w:rPr>
      </w:pPr>
    </w:p>
    <w:p w14:paraId="02C61BD7" w14:textId="0239F5F7" w:rsidR="004A6499" w:rsidRPr="004A6499" w:rsidRDefault="004A6499" w:rsidP="004A6499">
      <w:pPr>
        <w:rPr>
          <w:rFonts w:eastAsia="Arial"/>
        </w:rPr>
      </w:pPr>
      <w:proofErr w:type="gramStart"/>
      <w:r>
        <w:rPr>
          <w:rFonts w:eastAsia="Arial"/>
        </w:rPr>
        <w:t>Keyword :</w:t>
      </w:r>
      <w:proofErr w:type="gramEnd"/>
      <w:r>
        <w:rPr>
          <w:rFonts w:eastAsia="Arial"/>
        </w:rPr>
        <w:t xml:space="preserve"> </w:t>
      </w:r>
      <w:r w:rsidRPr="004A6499">
        <w:rPr>
          <w:rFonts w:eastAsia="Arial"/>
        </w:rPr>
        <w:t>Chelsea</w:t>
      </w:r>
      <w:r>
        <w:rPr>
          <w:rFonts w:eastAsia="Arial"/>
        </w:rPr>
        <w:t xml:space="preserve"> </w:t>
      </w:r>
      <w:r w:rsidRPr="004A6499">
        <w:rPr>
          <w:rFonts w:eastAsia="Arial"/>
        </w:rPr>
        <w:t xml:space="preserve">Dry Cleaners </w:t>
      </w:r>
    </w:p>
    <w:p w14:paraId="0526A7EE" w14:textId="77777777" w:rsidR="004A6499" w:rsidRPr="004A6499" w:rsidRDefault="004A6499" w:rsidP="004A6499">
      <w:pPr>
        <w:rPr>
          <w:rFonts w:eastAsia="Arial"/>
        </w:rPr>
      </w:pPr>
    </w:p>
    <w:p w14:paraId="3704F802" w14:textId="77777777" w:rsidR="004A6499" w:rsidRPr="004A6499" w:rsidRDefault="004A6499" w:rsidP="004A6499">
      <w:pPr>
        <w:rPr>
          <w:rFonts w:eastAsia="Arial"/>
        </w:rPr>
      </w:pPr>
    </w:p>
    <w:p w14:paraId="54AB2514" w14:textId="77777777" w:rsidR="004A6499" w:rsidRPr="004A6499" w:rsidRDefault="004A6499" w:rsidP="004A6499">
      <w:pPr>
        <w:rPr>
          <w:rFonts w:eastAsia="Arial"/>
        </w:rPr>
      </w:pPr>
    </w:p>
    <w:p w14:paraId="44BA624E" w14:textId="4C4E545F" w:rsidR="004A6499" w:rsidRPr="004A6499" w:rsidRDefault="004A6499" w:rsidP="004A6499">
      <w:pPr>
        <w:rPr>
          <w:rFonts w:eastAsia="Arial"/>
        </w:rPr>
      </w:pPr>
      <w:r w:rsidRPr="004A6499">
        <w:rPr>
          <w:rFonts w:eastAsia="Arial"/>
        </w:rPr>
        <w:t xml:space="preserve">Gold Dry Cleaners office is based in 162 Old Brompton Road SW5 0BA in Chelsea. Our shop has been in Chelsea since 1990 and was the first dry cleaner that is still owned by the same people in Chelsea. This was a family business that opened its doors for dry cleaning. Dry cleaners in Chelsea are probably the best in the country, as we always have to be on our top game due to the delicate and expensive </w:t>
      </w:r>
      <w:r w:rsidRPr="004A6499">
        <w:rPr>
          <w:rFonts w:eastAsia="Arial"/>
        </w:rPr>
        <w:t>garments,</w:t>
      </w:r>
      <w:r w:rsidRPr="004A6499">
        <w:rPr>
          <w:rFonts w:eastAsia="Arial"/>
        </w:rPr>
        <w:t xml:space="preserve"> we receive because of the area we are based in. The mayor of Kensington and Chelsea has also visited the Gold Dry Cleaners office and was amazed with the quality and skill level of our expert team. Chelsea is one of the main areas for dry cleaning custom at Gold Dry Cleaners, as it’s close to our headquarters on old Brompton road.</w:t>
      </w:r>
    </w:p>
    <w:p w14:paraId="3D5A35B5" w14:textId="77777777" w:rsidR="004A6499" w:rsidRPr="004A6499" w:rsidRDefault="004A6499" w:rsidP="004A6499">
      <w:pPr>
        <w:rPr>
          <w:rFonts w:eastAsia="Arial"/>
        </w:rPr>
      </w:pPr>
    </w:p>
    <w:p w14:paraId="48CB45C2" w14:textId="77777777" w:rsidR="004A6499" w:rsidRPr="004A6499" w:rsidRDefault="004A6499" w:rsidP="004A6499">
      <w:pPr>
        <w:rPr>
          <w:rFonts w:eastAsia="Arial"/>
        </w:rPr>
      </w:pPr>
    </w:p>
    <w:p w14:paraId="393FF79F" w14:textId="2EAF4F7E" w:rsidR="004A6499" w:rsidRPr="004A6499" w:rsidRDefault="004A6499" w:rsidP="004A6499">
      <w:pPr>
        <w:rPr>
          <w:rFonts w:eastAsia="Arial"/>
        </w:rPr>
      </w:pPr>
      <w:r w:rsidRPr="004A6499">
        <w:rPr>
          <w:rFonts w:eastAsia="Arial"/>
        </w:rPr>
        <w:t xml:space="preserve">Gold Dry Cleaners has many different clients in Chelsea, including the local mayor of Kensington and Chelsea </w:t>
      </w:r>
      <w:r w:rsidRPr="004A6499">
        <w:rPr>
          <w:rFonts w:eastAsia="Arial"/>
        </w:rPr>
        <w:t>councilors</w:t>
      </w:r>
      <w:r w:rsidRPr="004A6499">
        <w:rPr>
          <w:rFonts w:eastAsia="Arial"/>
        </w:rPr>
        <w:t xml:space="preserve"> Gerard Hargreaves who is a </w:t>
      </w:r>
      <w:proofErr w:type="spellStart"/>
      <w:proofErr w:type="gramStart"/>
      <w:r w:rsidRPr="004A6499">
        <w:rPr>
          <w:rFonts w:eastAsia="Arial"/>
        </w:rPr>
        <w:t>well respected</w:t>
      </w:r>
      <w:proofErr w:type="spellEnd"/>
      <w:proofErr w:type="gramEnd"/>
      <w:r w:rsidRPr="004A6499">
        <w:rPr>
          <w:rFonts w:eastAsia="Arial"/>
        </w:rPr>
        <w:t xml:space="preserve"> person in the borough of Chelsea. Dry cleaning has also been the passion of the owners of Gold Dry Cleaners. It is for this reason that all reviews on Google are 5 stars, as Gold Dry Cleaners leaves no quality check unturned in delivering the best </w:t>
      </w:r>
      <w:proofErr w:type="gramStart"/>
      <w:r w:rsidRPr="004A6499">
        <w:rPr>
          <w:rFonts w:eastAsia="Arial"/>
        </w:rPr>
        <w:t>5 star</w:t>
      </w:r>
      <w:proofErr w:type="gramEnd"/>
      <w:r w:rsidRPr="004A6499">
        <w:rPr>
          <w:rFonts w:eastAsia="Arial"/>
        </w:rPr>
        <w:t xml:space="preserve"> dry cleaning in Chelsea and London. Gold Dry Cleaners would like to rank itself as the best dry cleaner in Chelsea as when the mayor </w:t>
      </w:r>
      <w:r w:rsidRPr="004A6499">
        <w:rPr>
          <w:rFonts w:eastAsia="Arial"/>
        </w:rPr>
        <w:t>visited,</w:t>
      </w:r>
      <w:r w:rsidRPr="004A6499">
        <w:rPr>
          <w:rFonts w:eastAsia="Arial"/>
        </w:rPr>
        <w:t xml:space="preserve"> he stated “that a quality standard like Gold Dry Cleaners is a standard for a successful future”. Comments like this from the mayor of Chelsea have humbled us and also encouraged us to strive for even better quality.</w:t>
      </w:r>
    </w:p>
    <w:p w14:paraId="660B67ED" w14:textId="77777777" w:rsidR="004A6499" w:rsidRPr="004A6499" w:rsidRDefault="004A6499" w:rsidP="004A6499">
      <w:pPr>
        <w:rPr>
          <w:rFonts w:eastAsia="Arial"/>
        </w:rPr>
      </w:pPr>
    </w:p>
    <w:p w14:paraId="5E9ECEC8" w14:textId="77777777" w:rsidR="004A6499" w:rsidRPr="004A6499" w:rsidRDefault="004A6499" w:rsidP="004A6499">
      <w:pPr>
        <w:rPr>
          <w:rFonts w:eastAsia="Arial"/>
        </w:rPr>
      </w:pPr>
    </w:p>
    <w:p w14:paraId="0D6FA6C6" w14:textId="77777777" w:rsidR="004A6499" w:rsidRPr="004A6499" w:rsidRDefault="004A6499" w:rsidP="004A6499">
      <w:pPr>
        <w:rPr>
          <w:rFonts w:eastAsia="Arial"/>
        </w:rPr>
      </w:pPr>
      <w:r w:rsidRPr="004A6499">
        <w:rPr>
          <w:rFonts w:eastAsia="Arial"/>
        </w:rPr>
        <w:t xml:space="preserve">Dry cleaning can be costly in Chelsea, that is why at Gold Dry Cleaners we are making sure all dry cleaning irrespective of area is done at one fixed price. Be it Mayfair, Belgravia or Westminster our price stays the same. This allows for people in the area of Chelsea along with the whole of London, to benefit </w:t>
      </w:r>
      <w:r w:rsidRPr="004A6499">
        <w:rPr>
          <w:rFonts w:eastAsia="Arial"/>
        </w:rPr>
        <w:lastRenderedPageBreak/>
        <w:t>from high quality at good prices. On an average, the area of Chelsea is quite expensive where companies like Jeeves Dry Cleaners who charge 4 times the price as Gold but offer the same quality of dry cleaning. At Gold Dry Cleaners, we believe that all dry cleaning should be done at a reasonable and affordable price for customers. Gold Dry Cleaners are known in Chelsea for its affordability and quality of dry cleaning. It is on this basis that in Chelsea we have a very big client base.</w:t>
      </w:r>
    </w:p>
    <w:p w14:paraId="0F5DC4C9" w14:textId="77777777" w:rsidR="004A6499" w:rsidRPr="004A6499" w:rsidRDefault="004A6499" w:rsidP="004A6499">
      <w:pPr>
        <w:rPr>
          <w:rFonts w:eastAsia="Arial"/>
        </w:rPr>
      </w:pPr>
    </w:p>
    <w:p w14:paraId="1B53181B" w14:textId="77777777" w:rsidR="004A6499" w:rsidRPr="004A6499" w:rsidRDefault="004A6499" w:rsidP="004A6499">
      <w:pPr>
        <w:rPr>
          <w:rFonts w:eastAsia="Arial"/>
        </w:rPr>
      </w:pPr>
    </w:p>
    <w:p w14:paraId="119A33BC" w14:textId="04B2E29B" w:rsidR="004A6499" w:rsidRPr="004A6499" w:rsidRDefault="004A6499" w:rsidP="004A6499">
      <w:pPr>
        <w:rPr>
          <w:rFonts w:eastAsia="Arial"/>
        </w:rPr>
      </w:pPr>
      <w:r w:rsidRPr="004A6499">
        <w:rPr>
          <w:rFonts w:eastAsia="Arial"/>
        </w:rPr>
        <w:t xml:space="preserve">Gold Dry Cleaners supports the local borough of Kensington and Chelsea and also takes an active part in following and supporting the </w:t>
      </w:r>
      <w:r w:rsidRPr="004A6499">
        <w:rPr>
          <w:rFonts w:eastAsia="Arial"/>
        </w:rPr>
        <w:t>Instagram</w:t>
      </w:r>
      <w:r w:rsidRPr="004A6499">
        <w:rPr>
          <w:rFonts w:eastAsia="Arial"/>
        </w:rPr>
        <w:t xml:space="preserve"> page of Kensington and Chelsea. Chelsea is a very big area from Knightsbridge to Victoria Sloane Street and Hyde Park. We are proud to be a local dry cleaner for many residents that live in this area. All our drivers that cover the area of Chelsea for dry cleaning have their allocated online customer base, this allows for customers to feel a face to face connection when dropping their dry cleaning to our drivers.</w:t>
      </w:r>
    </w:p>
    <w:sectPr w:rsidR="004A6499" w:rsidRPr="004A6499">
      <w:pgSz w:w="11920" w:h="16860"/>
      <w:pgMar w:top="1380" w:right="168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7A4642"/>
    <w:multiLevelType w:val="multilevel"/>
    <w:tmpl w:val="4498128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2B7"/>
    <w:rsid w:val="00370BEA"/>
    <w:rsid w:val="004A6499"/>
    <w:rsid w:val="004D1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6960A"/>
  <w15:docId w15:val="{19BCEC89-EEFB-4454-918B-210974781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891</Words>
  <Characters>5079</Characters>
  <Application>Microsoft Office Word</Application>
  <DocSecurity>0</DocSecurity>
  <Lines>42</Lines>
  <Paragraphs>11</Paragraphs>
  <ScaleCrop>false</ScaleCrop>
  <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Zaheer Ali</cp:lastModifiedBy>
  <cp:revision>3</cp:revision>
  <dcterms:created xsi:type="dcterms:W3CDTF">2020-07-29T09:38:00Z</dcterms:created>
  <dcterms:modified xsi:type="dcterms:W3CDTF">2020-07-29T09:43:00Z</dcterms:modified>
</cp:coreProperties>
</file>